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I20-3325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Octubre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Noviembre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12:07:04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34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50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48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